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60"/>
      </w:tblGrid>
      <w:tr w:rsidR="00856C35" w:rsidRPr="00374254" w:rsidTr="00374254">
        <w:tc>
          <w:tcPr>
            <w:tcW w:w="4320" w:type="dxa"/>
          </w:tcPr>
          <w:p w:rsidR="00856C35" w:rsidRDefault="006E7C7A" w:rsidP="006E7C7A">
            <w:r>
              <w:rPr>
                <w:noProof/>
              </w:rPr>
              <w:t xml:space="preserve">  </w:t>
            </w:r>
            <w:r w:rsidR="002C2218" w:rsidRPr="002C2218">
              <w:rPr>
                <w:noProof/>
              </w:rPr>
              <w:drawing>
                <wp:inline distT="0" distB="0" distL="0" distR="0">
                  <wp:extent cx="400050" cy="578834"/>
                  <wp:effectExtent l="0" t="0" r="0" b="0"/>
                  <wp:docPr id="1" name="Picture 1" descr="C:\Users\jcmccan2\Pictures\Illinois-Logo\Illinois-Logo-Primary\Illinois-Logo-Full-Color\Illinois-Logo-Full-Color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cmccan2\Pictures\Illinois-Logo\Illinois-Logo-Primary\Illinois-Logo-Full-Color\Illinois-Logo-Full-Color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64" cy="60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218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</w:t>
            </w:r>
            <w:r w:rsidR="00374254" w:rsidRPr="00374254">
              <w:rPr>
                <w:noProof/>
              </w:rPr>
              <w:drawing>
                <wp:inline distT="0" distB="0" distL="0" distR="0" wp14:anchorId="1CC3DE36" wp14:editId="5E2F8C32">
                  <wp:extent cx="933450" cy="568187"/>
                  <wp:effectExtent l="0" t="0" r="0" b="381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33" cy="57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374254" w:rsidRPr="00374254">
              <w:rPr>
                <w:noProof/>
              </w:rPr>
              <w:drawing>
                <wp:inline distT="0" distB="0" distL="0" distR="0" wp14:anchorId="115796AA" wp14:editId="683BB127">
                  <wp:extent cx="916303" cy="478584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70482" b="99699" l="0" r="100000">
                                        <a14:foregroundMark x1="21354" y1="72590" x2="93229" y2="76506"/>
                                        <a14:foregroundMark x1="29688" y1="87048" x2="92708" y2="85843"/>
                                        <a14:foregroundMark x1="26042" y1="85542" x2="94271" y2="83434"/>
                                        <a14:foregroundMark x1="26563" y1="83735" x2="95833" y2="81325"/>
                                        <a14:foregroundMark x1="5208" y1="95482" x2="95313" y2="93976"/>
                                        <a14:foregroundMark x1="2604" y1="98193" x2="97917" y2="97590"/>
                                        <a14:foregroundMark x1="4688" y1="93675" x2="94271" y2="92470"/>
                                        <a14:foregroundMark x1="20313" y1="75301" x2="27083" y2="93675"/>
                                        <a14:foregroundMark x1="28646" y1="71386" x2="98438" y2="72590"/>
                                        <a14:foregroundMark x1="16667" y1="71386" x2="97396" y2="71084"/>
                                        <a14:foregroundMark x1="2604" y1="96386" x2="4167" y2="92771"/>
                                        <a14:backgroundMark x1="7813" y1="73193" x2="0" y2="87651"/>
                                        <a14:backgroundMark x1="12500" y1="88253" x2="0" y2="90361"/>
                                        <a14:backgroundMark x1="12500" y1="78313" x2="0" y2="87651"/>
                                        <a14:backgroundMark x1="17188" y1="84036" x2="0" y2="87651"/>
                                        <a14:backgroundMark x1="17708" y1="90964" x2="0" y2="92470"/>
                                        <a14:backgroundMark x1="6250" y1="74096" x2="0" y2="75602"/>
                                        <a14:backgroundMark x1="3646" y1="92470" x2="0" y2="954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02" r="-295"/>
                          <a:stretch/>
                        </pic:blipFill>
                        <pic:spPr>
                          <a:xfrm>
                            <a:off x="0" y="0"/>
                            <a:ext cx="931354" cy="4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374254" w:rsidRPr="002C2218" w:rsidRDefault="0084396C" w:rsidP="00374254">
            <w:pPr>
              <w:pStyle w:val="CompanyName"/>
              <w:jc w:val="center"/>
              <w:rPr>
                <w:color w:val="13294B"/>
                <w:sz w:val="32"/>
              </w:rPr>
            </w:pPr>
            <w:r w:rsidRPr="002C2218">
              <w:rPr>
                <w:color w:val="13294B"/>
                <w:sz w:val="32"/>
              </w:rPr>
              <w:t xml:space="preserve">Illinois Beef Experiential Learning and </w:t>
            </w:r>
            <w:r w:rsidRPr="00BB569D">
              <w:rPr>
                <w:color w:val="13294B"/>
                <w:sz w:val="32"/>
              </w:rPr>
              <w:t>Industry</w:t>
            </w:r>
            <w:r w:rsidRPr="002C2218">
              <w:rPr>
                <w:color w:val="13294B"/>
                <w:sz w:val="32"/>
              </w:rPr>
              <w:t xml:space="preserve"> Exposure Fellowship</w:t>
            </w:r>
          </w:p>
          <w:p w:rsidR="00856C35" w:rsidRPr="00374254" w:rsidRDefault="0084396C" w:rsidP="00374254">
            <w:pPr>
              <w:pStyle w:val="CompanyName"/>
              <w:jc w:val="center"/>
              <w:rPr>
                <w:sz w:val="32"/>
              </w:rPr>
            </w:pPr>
            <w:r w:rsidRPr="002C2218">
              <w:rPr>
                <w:color w:val="13294B"/>
                <w:sz w:val="32"/>
              </w:rPr>
              <w:t>(I-BELIEF)</w:t>
            </w:r>
          </w:p>
        </w:tc>
      </w:tr>
    </w:tbl>
    <w:p w:rsidR="00467865" w:rsidRPr="00BB569D" w:rsidRDefault="00856C35" w:rsidP="00856C35">
      <w:pPr>
        <w:pStyle w:val="Heading1"/>
        <w:rPr>
          <w:color w:val="13294B"/>
          <w:sz w:val="28"/>
        </w:rPr>
      </w:pPr>
      <w:r w:rsidRPr="00BB569D">
        <w:rPr>
          <w:color w:val="13294B"/>
          <w:sz w:val="28"/>
        </w:rPr>
        <w:t>Application</w:t>
      </w:r>
    </w:p>
    <w:p w:rsidR="003020D5" w:rsidRPr="00D83F91" w:rsidRDefault="001205A8" w:rsidP="003020D5">
      <w:pPr>
        <w:rPr>
          <w:i/>
        </w:rPr>
      </w:pPr>
      <w:r w:rsidRPr="00D83F91">
        <w:rPr>
          <w:i/>
        </w:rPr>
        <w:t xml:space="preserve">Please submit these items by email in a single pdf: 1) completed application, 2) cover letter, and 3) one-page </w:t>
      </w:r>
      <w:r w:rsidR="00D83F91" w:rsidRPr="00D83F91">
        <w:rPr>
          <w:i/>
        </w:rPr>
        <w:t xml:space="preserve">resume. Email application packet </w:t>
      </w:r>
      <w:r w:rsidRPr="00D83F91">
        <w:rPr>
          <w:i/>
        </w:rPr>
        <w:t>to I-BELIEF@</w:t>
      </w:r>
      <w:r w:rsidR="002C2218" w:rsidRPr="00D83F91">
        <w:rPr>
          <w:i/>
        </w:rPr>
        <w:t>illinois.edu no later than</w:t>
      </w:r>
      <w:r w:rsidR="00B6688A" w:rsidRPr="00D83F91">
        <w:rPr>
          <w:i/>
        </w:rPr>
        <w:t xml:space="preserve"> </w:t>
      </w:r>
      <w:r w:rsidR="00ED7059">
        <w:rPr>
          <w:b/>
          <w:i/>
        </w:rPr>
        <w:t>December 4</w:t>
      </w:r>
      <w:r w:rsidR="002C2218" w:rsidRPr="00D83F91">
        <w:rPr>
          <w:b/>
          <w:i/>
        </w:rPr>
        <w:t xml:space="preserve">, </w:t>
      </w:r>
      <w:r w:rsidRPr="00D83F91">
        <w:rPr>
          <w:b/>
          <w:i/>
        </w:rPr>
        <w:t>202</w:t>
      </w:r>
      <w:r w:rsidR="00CF05ED">
        <w:rPr>
          <w:b/>
          <w:i/>
        </w:rPr>
        <w:t>3</w:t>
      </w:r>
    </w:p>
    <w:p w:rsidR="00856C35" w:rsidRDefault="00856C35" w:rsidP="00856C35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:rsidTr="00176E67">
        <w:trPr>
          <w:trHeight w:val="432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:rsidR="00A82BA3" w:rsidRPr="005114CE" w:rsidRDefault="00A82BA3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56C35">
        <w:tc>
          <w:tcPr>
            <w:tcW w:w="1081" w:type="dxa"/>
            <w:vAlign w:val="bottom"/>
          </w:tcPr>
          <w:p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M.I.</w:t>
            </w:r>
          </w:p>
        </w:tc>
        <w:tc>
          <w:tcPr>
            <w:tcW w:w="681" w:type="dxa"/>
            <w:vAlign w:val="bottom"/>
          </w:tcPr>
          <w:p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856C35" w:rsidRPr="009C220D" w:rsidRDefault="00856C35" w:rsidP="00856C35"/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7199"/>
        <w:gridCol w:w="1800"/>
      </w:tblGrid>
      <w:tr w:rsidR="00A82BA3" w:rsidRPr="005114CE" w:rsidTr="00871876">
        <w:trPr>
          <w:trHeight w:val="288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71876">
        <w:tc>
          <w:tcPr>
            <w:tcW w:w="1081" w:type="dxa"/>
            <w:vAlign w:val="bottom"/>
          </w:tcPr>
          <w:p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Apartment/Unit #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05"/>
        <w:gridCol w:w="1394"/>
        <w:gridCol w:w="1800"/>
      </w:tblGrid>
      <w:tr w:rsidR="00C76039" w:rsidRPr="005114CE" w:rsidTr="00856C35">
        <w:trPr>
          <w:trHeight w:val="288"/>
        </w:trPr>
        <w:tc>
          <w:tcPr>
            <w:tcW w:w="1081" w:type="dxa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</w:tr>
      <w:tr w:rsidR="00856C35" w:rsidRPr="005114CE" w:rsidTr="00856C35">
        <w:trPr>
          <w:trHeight w:val="288"/>
        </w:trPr>
        <w:tc>
          <w:tcPr>
            <w:tcW w:w="1081" w:type="dxa"/>
            <w:vAlign w:val="bottom"/>
          </w:tcPr>
          <w:p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ZIP Code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90"/>
        <w:gridCol w:w="720"/>
        <w:gridCol w:w="4590"/>
      </w:tblGrid>
      <w:tr w:rsidR="00841645" w:rsidRPr="005114CE" w:rsidTr="00871876">
        <w:trPr>
          <w:trHeight w:val="288"/>
        </w:trPr>
        <w:tc>
          <w:tcPr>
            <w:tcW w:w="1080" w:type="dxa"/>
            <w:vAlign w:val="bottom"/>
          </w:tcPr>
          <w:p w:rsidR="00841645" w:rsidRPr="005114CE" w:rsidRDefault="00841645" w:rsidP="00490804">
            <w:r w:rsidRPr="005114CE">
              <w:t>Phone:</w:t>
            </w:r>
            <w:bookmarkStart w:id="0" w:name="_GoBack"/>
            <w:bookmarkEnd w:id="0"/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440CD8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 w:rsidRPr="005114CE">
                  <w:t>United States</w:t>
                </w:r>
              </w:smartTag>
            </w:smartTag>
            <w:r w:rsidRPr="005114CE">
              <w:t>?</w:t>
            </w:r>
          </w:p>
        </w:tc>
        <w:tc>
          <w:tcPr>
            <w:tcW w:w="665" w:type="dxa"/>
            <w:vAlign w:val="bottom"/>
          </w:tcPr>
          <w:p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:rsidR="009C220D" w:rsidRPr="005114CE" w:rsidRDefault="00724FA4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9C220D"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  <w:bookmarkEnd w:id="1"/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9C220D" w:rsidRPr="00D6155E">
              <w:instrText xml:space="preserve"> FORMCHECKBOX </w:instrText>
            </w:r>
            <w:r w:rsidR="00A67DF4">
              <w:fldChar w:fldCharType="separate"/>
            </w:r>
            <w:r w:rsidRPr="00D6155E">
              <w:fldChar w:fldCharType="end"/>
            </w:r>
            <w:bookmarkEnd w:id="2"/>
          </w:p>
        </w:tc>
        <w:tc>
          <w:tcPr>
            <w:tcW w:w="4031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>If no, are you authorized to work in the U.S.?</w:t>
            </w:r>
          </w:p>
        </w:tc>
        <w:tc>
          <w:tcPr>
            <w:tcW w:w="517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  <w:tc>
          <w:tcPr>
            <w:tcW w:w="666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</w:tr>
    </w:tbl>
    <w:p w:rsidR="00330050" w:rsidRDefault="00330050" w:rsidP="00330050">
      <w:pPr>
        <w:pStyle w:val="Heading2"/>
      </w:pPr>
      <w: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4316"/>
        <w:gridCol w:w="4432"/>
      </w:tblGrid>
      <w:tr w:rsidR="0038534F" w:rsidRPr="0038534F" w:rsidTr="00051D0D">
        <w:trPr>
          <w:trHeight w:val="432"/>
        </w:trPr>
        <w:tc>
          <w:tcPr>
            <w:tcW w:w="1332" w:type="dxa"/>
            <w:vAlign w:val="bottom"/>
          </w:tcPr>
          <w:p w:rsidR="0038534F" w:rsidRPr="005114CE" w:rsidRDefault="0038534F" w:rsidP="00490804">
            <w:r w:rsidRPr="005114CE">
              <w:t>High School:</w:t>
            </w:r>
          </w:p>
        </w:tc>
        <w:tc>
          <w:tcPr>
            <w:tcW w:w="4316" w:type="dxa"/>
            <w:tcBorders>
              <w:bottom w:val="single" w:sz="4" w:space="0" w:color="auto"/>
            </w:tcBorders>
            <w:vAlign w:val="bottom"/>
          </w:tcPr>
          <w:p w:rsidR="0038534F" w:rsidRPr="005114CE" w:rsidRDefault="0038534F" w:rsidP="00617C65">
            <w:pPr>
              <w:pStyle w:val="FieldText"/>
            </w:pPr>
          </w:p>
        </w:tc>
        <w:tc>
          <w:tcPr>
            <w:tcW w:w="4432" w:type="dxa"/>
            <w:vAlign w:val="bottom"/>
          </w:tcPr>
          <w:p w:rsidR="0038534F" w:rsidRPr="005114CE" w:rsidRDefault="0038534F" w:rsidP="00490804">
            <w:pPr>
              <w:pStyle w:val="Heading4"/>
            </w:pPr>
          </w:p>
        </w:tc>
      </w:tr>
    </w:tbl>
    <w:p w:rsidR="0038534F" w:rsidRPr="002A2DD3" w:rsidRDefault="0038534F">
      <w:pPr>
        <w:rPr>
          <w:sz w:val="24"/>
        </w:rPr>
      </w:pPr>
    </w:p>
    <w:tbl>
      <w:tblPr>
        <w:tblpPr w:leftFromText="180" w:rightFromText="180" w:vertAnchor="text" w:horzAnchor="margin" w:tblpY="-51"/>
        <w:tblW w:w="500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0"/>
        <w:gridCol w:w="1452"/>
        <w:gridCol w:w="1652"/>
        <w:gridCol w:w="1216"/>
        <w:gridCol w:w="360"/>
        <w:gridCol w:w="2027"/>
        <w:gridCol w:w="43"/>
        <w:gridCol w:w="1984"/>
      </w:tblGrid>
      <w:tr w:rsidR="00ED7059" w:rsidRPr="00613129" w:rsidTr="00ED7059">
        <w:trPr>
          <w:trHeight w:val="288"/>
        </w:trPr>
        <w:tc>
          <w:tcPr>
            <w:tcW w:w="1350" w:type="dxa"/>
            <w:vAlign w:val="bottom"/>
          </w:tcPr>
          <w:p w:rsidR="00ED7059" w:rsidRPr="005114CE" w:rsidRDefault="00ED7059" w:rsidP="00F74551">
            <w:r>
              <w:t>University or Junior College</w:t>
            </w:r>
            <w:r w:rsidRPr="005114CE">
              <w:t>:</w:t>
            </w:r>
          </w:p>
        </w:tc>
        <w:tc>
          <w:tcPr>
            <w:tcW w:w="4320" w:type="dxa"/>
            <w:gridSpan w:val="3"/>
            <w:tcBorders>
              <w:bottom w:val="single" w:sz="4" w:space="0" w:color="auto"/>
            </w:tcBorders>
            <w:vAlign w:val="bottom"/>
          </w:tcPr>
          <w:p w:rsidR="00ED7059" w:rsidRPr="005114CE" w:rsidRDefault="00ED7059" w:rsidP="0038534F">
            <w:pPr>
              <w:pStyle w:val="FieldText"/>
            </w:pPr>
          </w:p>
        </w:tc>
        <w:tc>
          <w:tcPr>
            <w:tcW w:w="360" w:type="dxa"/>
            <w:vAlign w:val="bottom"/>
          </w:tcPr>
          <w:p w:rsidR="00ED7059" w:rsidRPr="00ED7059" w:rsidRDefault="00ED7059" w:rsidP="0038534F">
            <w:pPr>
              <w:pStyle w:val="Heading4"/>
            </w:pPr>
          </w:p>
        </w:tc>
        <w:tc>
          <w:tcPr>
            <w:tcW w:w="2027" w:type="dxa"/>
            <w:vAlign w:val="bottom"/>
          </w:tcPr>
          <w:p w:rsidR="00ED7059" w:rsidRPr="00ED7059" w:rsidRDefault="00ED7059" w:rsidP="00ED7059">
            <w:pPr>
              <w:pStyle w:val="FieldText"/>
              <w:jc w:val="center"/>
              <w:rPr>
                <w:b w:val="0"/>
              </w:rPr>
            </w:pPr>
            <w:r>
              <w:rPr>
                <w:b w:val="0"/>
              </w:rPr>
              <w:t xml:space="preserve">   </w:t>
            </w:r>
            <w:r w:rsidRPr="00ED7059">
              <w:rPr>
                <w:b w:val="0"/>
              </w:rPr>
              <w:t>Expected Graduation:</w:t>
            </w:r>
          </w:p>
        </w:tc>
        <w:tc>
          <w:tcPr>
            <w:tcW w:w="2027" w:type="dxa"/>
            <w:gridSpan w:val="2"/>
            <w:tcBorders>
              <w:bottom w:val="single" w:sz="4" w:space="0" w:color="auto"/>
            </w:tcBorders>
            <w:vAlign w:val="bottom"/>
          </w:tcPr>
          <w:p w:rsidR="00ED7059" w:rsidRPr="005114CE" w:rsidRDefault="00ED7059" w:rsidP="0038534F">
            <w:pPr>
              <w:pStyle w:val="FieldText"/>
            </w:pPr>
          </w:p>
        </w:tc>
      </w:tr>
      <w:tr w:rsidR="005806B6" w:rsidRPr="00613129" w:rsidTr="00F74551">
        <w:trPr>
          <w:trHeight w:val="288"/>
        </w:trPr>
        <w:tc>
          <w:tcPr>
            <w:tcW w:w="1350" w:type="dxa"/>
            <w:vAlign w:val="bottom"/>
          </w:tcPr>
          <w:p w:rsidR="005806B6" w:rsidRDefault="005806B6" w:rsidP="0038534F"/>
        </w:tc>
        <w:tc>
          <w:tcPr>
            <w:tcW w:w="3104" w:type="dxa"/>
            <w:gridSpan w:val="2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  <w:tc>
          <w:tcPr>
            <w:tcW w:w="1576" w:type="dxa"/>
            <w:gridSpan w:val="2"/>
            <w:vAlign w:val="bottom"/>
          </w:tcPr>
          <w:p w:rsidR="005806B6" w:rsidRPr="005114CE" w:rsidRDefault="005806B6" w:rsidP="0038534F">
            <w:pPr>
              <w:pStyle w:val="Heading4"/>
            </w:pPr>
          </w:p>
        </w:tc>
        <w:tc>
          <w:tcPr>
            <w:tcW w:w="4054" w:type="dxa"/>
            <w:gridSpan w:val="3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</w:tr>
      <w:tr w:rsidR="00ED7059" w:rsidRPr="00613129" w:rsidTr="00ED7059">
        <w:trPr>
          <w:trHeight w:val="288"/>
        </w:trPr>
        <w:tc>
          <w:tcPr>
            <w:tcW w:w="1350" w:type="dxa"/>
            <w:vAlign w:val="bottom"/>
          </w:tcPr>
          <w:p w:rsidR="00ED7059" w:rsidRPr="005114CE" w:rsidRDefault="00ED7059" w:rsidP="00051D0D">
            <w:r>
              <w:t>Classification</w:t>
            </w:r>
          </w:p>
        </w:tc>
        <w:tc>
          <w:tcPr>
            <w:tcW w:w="1452" w:type="dxa"/>
            <w:vAlign w:val="bottom"/>
          </w:tcPr>
          <w:p w:rsidR="00ED7059" w:rsidRDefault="00ED7059" w:rsidP="008A3C30">
            <w:pPr>
              <w:pStyle w:val="Checkbox"/>
            </w:pPr>
            <w:r>
              <w:t>Sophomore</w:t>
            </w:r>
          </w:p>
          <w:p w:rsidR="00ED7059" w:rsidRPr="00D6155E" w:rsidRDefault="00ED7059" w:rsidP="008A3C30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  <w:tc>
          <w:tcPr>
            <w:tcW w:w="1652" w:type="dxa"/>
            <w:vAlign w:val="bottom"/>
          </w:tcPr>
          <w:p w:rsidR="00ED7059" w:rsidRPr="009C220D" w:rsidRDefault="00ED7059" w:rsidP="008A3C30">
            <w:pPr>
              <w:pStyle w:val="Checkbox"/>
            </w:pPr>
            <w:r>
              <w:t>Junior</w:t>
            </w:r>
          </w:p>
          <w:p w:rsidR="00ED7059" w:rsidRPr="005114CE" w:rsidRDefault="00ED7059" w:rsidP="008A3C30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67DF4">
              <w:fldChar w:fldCharType="separate"/>
            </w:r>
            <w:r w:rsidRPr="00D6155E">
              <w:fldChar w:fldCharType="end"/>
            </w:r>
          </w:p>
        </w:tc>
        <w:tc>
          <w:tcPr>
            <w:tcW w:w="1576" w:type="dxa"/>
            <w:gridSpan w:val="2"/>
            <w:vAlign w:val="bottom"/>
          </w:tcPr>
          <w:p w:rsidR="00ED7059" w:rsidRPr="008A3C30" w:rsidRDefault="00ED7059" w:rsidP="00051D0D">
            <w:pPr>
              <w:pStyle w:val="Checkbox"/>
              <w:rPr>
                <w:sz w:val="19"/>
              </w:rPr>
            </w:pPr>
          </w:p>
        </w:tc>
        <w:tc>
          <w:tcPr>
            <w:tcW w:w="2070" w:type="dxa"/>
            <w:gridSpan w:val="2"/>
            <w:vAlign w:val="bottom"/>
          </w:tcPr>
          <w:p w:rsidR="00ED7059" w:rsidRPr="008A3C30" w:rsidRDefault="00ED7059" w:rsidP="00051D0D">
            <w:pPr>
              <w:pStyle w:val="Checkbox"/>
              <w:rPr>
                <w:sz w:val="19"/>
              </w:rPr>
            </w:pPr>
            <w:r>
              <w:rPr>
                <w:sz w:val="19"/>
              </w:rPr>
              <w:t xml:space="preserve">          </w:t>
            </w:r>
            <w:r w:rsidRPr="008A3C30">
              <w:rPr>
                <w:sz w:val="19"/>
              </w:rPr>
              <w:t>Cumulative GPA: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ED7059" w:rsidRPr="005114CE" w:rsidRDefault="00ED7059" w:rsidP="00051D0D">
            <w:pPr>
              <w:pStyle w:val="FieldText"/>
            </w:pPr>
          </w:p>
        </w:tc>
      </w:tr>
    </w:tbl>
    <w:p w:rsidR="005806B6" w:rsidRPr="005806B6" w:rsidRDefault="005806B6">
      <w:pPr>
        <w:rPr>
          <w:sz w:val="36"/>
        </w:rPr>
      </w:pPr>
    </w:p>
    <w:tbl>
      <w:tblPr>
        <w:tblpPr w:leftFromText="180" w:rightFromText="180" w:vertAnchor="text" w:horzAnchor="margin" w:tblpY="-5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"/>
        <w:gridCol w:w="4627"/>
        <w:gridCol w:w="278"/>
        <w:gridCol w:w="225"/>
        <w:gridCol w:w="450"/>
        <w:gridCol w:w="1351"/>
        <w:gridCol w:w="1530"/>
        <w:gridCol w:w="622"/>
        <w:gridCol w:w="728"/>
      </w:tblGrid>
      <w:tr w:rsidR="001205A8" w:rsidRPr="00613129" w:rsidTr="00ED7059">
        <w:trPr>
          <w:trHeight w:val="432"/>
        </w:trPr>
        <w:tc>
          <w:tcPr>
            <w:tcW w:w="4896" w:type="dxa"/>
            <w:gridSpan w:val="2"/>
            <w:vAlign w:val="bottom"/>
          </w:tcPr>
          <w:p w:rsidR="001205A8" w:rsidRDefault="001205A8" w:rsidP="00ED7059">
            <w:r>
              <w:t>What type of I-BELIEF Experience are you interested in?</w:t>
            </w:r>
          </w:p>
        </w:tc>
        <w:tc>
          <w:tcPr>
            <w:tcW w:w="2304" w:type="dxa"/>
            <w:gridSpan w:val="4"/>
            <w:vAlign w:val="bottom"/>
          </w:tcPr>
          <w:p w:rsidR="001205A8" w:rsidRDefault="00ED7059" w:rsidP="00ED7059">
            <w:pPr>
              <w:pStyle w:val="Checkbox"/>
            </w:pPr>
            <w:r>
              <w:t>Beef Production/</w:t>
            </w:r>
            <w:r w:rsidR="001205A8">
              <w:t>Research</w:t>
            </w:r>
          </w:p>
          <w:p w:rsidR="001205A8" w:rsidRDefault="001205A8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  <w:tc>
          <w:tcPr>
            <w:tcW w:w="1530" w:type="dxa"/>
            <w:vAlign w:val="bottom"/>
          </w:tcPr>
          <w:p w:rsidR="001205A8" w:rsidRDefault="00ED7059" w:rsidP="00ED7059">
            <w:pPr>
              <w:pStyle w:val="Checkbox"/>
            </w:pPr>
            <w:r>
              <w:t xml:space="preserve">Beef </w:t>
            </w:r>
            <w:r w:rsidR="001205A8">
              <w:t>Extension</w:t>
            </w:r>
          </w:p>
          <w:p w:rsidR="001205A8" w:rsidRDefault="001205A8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:rsidR="001205A8" w:rsidRDefault="001205A8" w:rsidP="00ED7059">
            <w:pPr>
              <w:pStyle w:val="Checkbox"/>
            </w:pPr>
            <w:r>
              <w:t>Both</w:t>
            </w:r>
          </w:p>
          <w:p w:rsidR="001205A8" w:rsidRPr="005114CE" w:rsidRDefault="001205A8" w:rsidP="00ED7059">
            <w:pPr>
              <w:pStyle w:val="FieldText"/>
            </w:pPr>
            <w:r w:rsidRPr="005114CE">
              <w:t xml:space="preserve"> </w:t>
            </w:r>
            <w:r>
              <w:t xml:space="preserve">         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</w:tr>
      <w:tr w:rsidR="00D23491" w:rsidRPr="00613129" w:rsidTr="00ED7059">
        <w:trPr>
          <w:trHeight w:val="144"/>
        </w:trPr>
        <w:tc>
          <w:tcPr>
            <w:tcW w:w="5849" w:type="dxa"/>
            <w:gridSpan w:val="5"/>
            <w:vAlign w:val="bottom"/>
          </w:tcPr>
          <w:p w:rsidR="00D23491" w:rsidRDefault="00D23491" w:rsidP="00ED7059"/>
        </w:tc>
        <w:tc>
          <w:tcPr>
            <w:tcW w:w="1350" w:type="dxa"/>
            <w:vAlign w:val="bottom"/>
          </w:tcPr>
          <w:p w:rsidR="00D23491" w:rsidRDefault="00D23491" w:rsidP="00ED7059">
            <w:pPr>
              <w:pStyle w:val="Checkbox"/>
            </w:pPr>
          </w:p>
        </w:tc>
        <w:tc>
          <w:tcPr>
            <w:tcW w:w="1530" w:type="dxa"/>
            <w:vAlign w:val="bottom"/>
          </w:tcPr>
          <w:p w:rsidR="00D23491" w:rsidRDefault="00D23491" w:rsidP="00ED7059">
            <w:pPr>
              <w:pStyle w:val="Checkbox"/>
            </w:pPr>
          </w:p>
        </w:tc>
        <w:tc>
          <w:tcPr>
            <w:tcW w:w="1350" w:type="dxa"/>
            <w:gridSpan w:val="2"/>
            <w:vAlign w:val="bottom"/>
          </w:tcPr>
          <w:p w:rsidR="00D23491" w:rsidRDefault="00D23491" w:rsidP="00ED7059">
            <w:pPr>
              <w:pStyle w:val="Checkbox"/>
            </w:pPr>
          </w:p>
        </w:tc>
      </w:tr>
      <w:tr w:rsidR="008A3C30" w:rsidRPr="00613129" w:rsidTr="00ED7059">
        <w:trPr>
          <w:trHeight w:val="288"/>
        </w:trPr>
        <w:tc>
          <w:tcPr>
            <w:tcW w:w="5849" w:type="dxa"/>
            <w:gridSpan w:val="5"/>
            <w:vAlign w:val="bottom"/>
          </w:tcPr>
          <w:p w:rsidR="008A3C30" w:rsidRPr="005114CE" w:rsidRDefault="008A3C30" w:rsidP="00ED7059">
            <w:r>
              <w:t>Do you receive Federal tuition assistance during the school year?</w:t>
            </w:r>
          </w:p>
        </w:tc>
        <w:tc>
          <w:tcPr>
            <w:tcW w:w="1350" w:type="dxa"/>
            <w:vAlign w:val="bottom"/>
          </w:tcPr>
          <w:p w:rsidR="008A3C30" w:rsidRDefault="008A3C30" w:rsidP="00ED7059">
            <w:pPr>
              <w:pStyle w:val="Checkbox"/>
            </w:pPr>
            <w:r>
              <w:t>Yes</w:t>
            </w:r>
          </w:p>
          <w:p w:rsidR="008A3C30" w:rsidRPr="00D6155E" w:rsidRDefault="008A3C30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  <w:tc>
          <w:tcPr>
            <w:tcW w:w="1530" w:type="dxa"/>
            <w:vAlign w:val="bottom"/>
          </w:tcPr>
          <w:p w:rsidR="008A3C30" w:rsidRPr="009C220D" w:rsidRDefault="008A3C30" w:rsidP="00ED7059">
            <w:pPr>
              <w:pStyle w:val="Checkbox"/>
            </w:pPr>
            <w:r>
              <w:t>No</w:t>
            </w:r>
          </w:p>
          <w:p w:rsidR="008A3C30" w:rsidRPr="005114CE" w:rsidRDefault="008A3C30" w:rsidP="00ED7059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67DF4">
              <w:fldChar w:fldCharType="separate"/>
            </w:r>
            <w:r w:rsidRPr="00D6155E"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:rsidR="008A3C30" w:rsidRPr="005114CE" w:rsidRDefault="008A3C30" w:rsidP="00ED7059">
            <w:pPr>
              <w:pStyle w:val="FieldText"/>
            </w:pPr>
          </w:p>
        </w:tc>
      </w:tr>
      <w:tr w:rsidR="005806B6" w:rsidRPr="00613129" w:rsidTr="00ED7059">
        <w:trPr>
          <w:trHeight w:val="144"/>
        </w:trPr>
        <w:tc>
          <w:tcPr>
            <w:tcW w:w="5849" w:type="dxa"/>
            <w:gridSpan w:val="5"/>
            <w:vAlign w:val="bottom"/>
          </w:tcPr>
          <w:p w:rsidR="005806B6" w:rsidRDefault="005806B6" w:rsidP="00ED7059"/>
        </w:tc>
        <w:tc>
          <w:tcPr>
            <w:tcW w:w="1350" w:type="dxa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1530" w:type="dxa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1350" w:type="dxa"/>
            <w:gridSpan w:val="2"/>
            <w:vAlign w:val="bottom"/>
          </w:tcPr>
          <w:p w:rsidR="005806B6" w:rsidRPr="005114CE" w:rsidRDefault="005806B6" w:rsidP="00ED7059">
            <w:pPr>
              <w:pStyle w:val="FieldText"/>
            </w:pPr>
          </w:p>
        </w:tc>
      </w:tr>
      <w:tr w:rsidR="008A3C30" w:rsidRPr="00613129" w:rsidTr="00ED7059">
        <w:trPr>
          <w:trHeight w:val="288"/>
        </w:trPr>
        <w:tc>
          <w:tcPr>
            <w:tcW w:w="5849" w:type="dxa"/>
            <w:gridSpan w:val="5"/>
            <w:vAlign w:val="bottom"/>
          </w:tcPr>
          <w:p w:rsidR="008A3C30" w:rsidRPr="005114CE" w:rsidRDefault="008A3C30" w:rsidP="00ED7059">
            <w:r>
              <w:t>Are you a first generation college student?</w:t>
            </w:r>
          </w:p>
        </w:tc>
        <w:tc>
          <w:tcPr>
            <w:tcW w:w="1350" w:type="dxa"/>
            <w:vAlign w:val="bottom"/>
          </w:tcPr>
          <w:p w:rsidR="008A3C30" w:rsidRDefault="008A3C30" w:rsidP="00ED7059">
            <w:pPr>
              <w:pStyle w:val="Checkbox"/>
            </w:pPr>
            <w:r>
              <w:t>Yes</w:t>
            </w:r>
          </w:p>
          <w:p w:rsidR="008A3C30" w:rsidRPr="00D6155E" w:rsidRDefault="008A3C30" w:rsidP="00ED7059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67DF4">
              <w:fldChar w:fldCharType="separate"/>
            </w:r>
            <w:r w:rsidRPr="005114CE">
              <w:fldChar w:fldCharType="end"/>
            </w:r>
          </w:p>
        </w:tc>
        <w:tc>
          <w:tcPr>
            <w:tcW w:w="1530" w:type="dxa"/>
            <w:vAlign w:val="bottom"/>
          </w:tcPr>
          <w:p w:rsidR="008A3C30" w:rsidRPr="009C220D" w:rsidRDefault="008A3C30" w:rsidP="00ED7059">
            <w:pPr>
              <w:pStyle w:val="Checkbox"/>
            </w:pPr>
            <w:r>
              <w:t>No</w:t>
            </w:r>
          </w:p>
          <w:p w:rsidR="008A3C30" w:rsidRPr="005114CE" w:rsidRDefault="008A3C30" w:rsidP="00ED7059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67DF4">
              <w:fldChar w:fldCharType="separate"/>
            </w:r>
            <w:r w:rsidRPr="00D6155E">
              <w:fldChar w:fldCharType="end"/>
            </w:r>
          </w:p>
        </w:tc>
        <w:tc>
          <w:tcPr>
            <w:tcW w:w="1350" w:type="dxa"/>
            <w:gridSpan w:val="2"/>
            <w:vAlign w:val="bottom"/>
          </w:tcPr>
          <w:p w:rsidR="008A3C30" w:rsidRPr="005114CE" w:rsidRDefault="008A3C30" w:rsidP="00ED7059">
            <w:pPr>
              <w:pStyle w:val="FieldText"/>
            </w:pPr>
          </w:p>
        </w:tc>
      </w:tr>
      <w:tr w:rsidR="005806B6" w:rsidRPr="00613129" w:rsidTr="00ED7059">
        <w:trPr>
          <w:trHeight w:val="288"/>
        </w:trPr>
        <w:tc>
          <w:tcPr>
            <w:tcW w:w="5849" w:type="dxa"/>
            <w:gridSpan w:val="5"/>
            <w:vAlign w:val="bottom"/>
          </w:tcPr>
          <w:p w:rsidR="005806B6" w:rsidRDefault="005806B6" w:rsidP="00ED7059"/>
        </w:tc>
        <w:tc>
          <w:tcPr>
            <w:tcW w:w="1350" w:type="dxa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2152" w:type="dxa"/>
            <w:gridSpan w:val="2"/>
            <w:vAlign w:val="bottom"/>
          </w:tcPr>
          <w:p w:rsidR="005806B6" w:rsidRDefault="005806B6" w:rsidP="00ED7059">
            <w:pPr>
              <w:pStyle w:val="Checkbox"/>
            </w:pPr>
          </w:p>
        </w:tc>
        <w:tc>
          <w:tcPr>
            <w:tcW w:w="728" w:type="dxa"/>
            <w:vAlign w:val="bottom"/>
          </w:tcPr>
          <w:p w:rsidR="005806B6" w:rsidRPr="005114CE" w:rsidRDefault="005806B6" w:rsidP="00ED7059">
            <w:pPr>
              <w:pStyle w:val="FieldText"/>
            </w:pPr>
          </w:p>
        </w:tc>
      </w:tr>
      <w:tr w:rsidR="002A2DD3" w:rsidRPr="00613129" w:rsidTr="00ED7059">
        <w:trPr>
          <w:trHeight w:val="288"/>
        </w:trPr>
        <w:tc>
          <w:tcPr>
            <w:tcW w:w="10079" w:type="dxa"/>
            <w:gridSpan w:val="9"/>
            <w:vAlign w:val="bottom"/>
          </w:tcPr>
          <w:p w:rsidR="002A2DD3" w:rsidRPr="002A2DD3" w:rsidRDefault="002A2DD3" w:rsidP="00ED7059">
            <w:pPr>
              <w:pStyle w:val="FieldText"/>
              <w:rPr>
                <w:b w:val="0"/>
              </w:rPr>
            </w:pPr>
            <w:r w:rsidRPr="002A2DD3">
              <w:rPr>
                <w:b w:val="0"/>
              </w:rPr>
              <w:t xml:space="preserve">Please list classes you have taken related to </w:t>
            </w:r>
            <w:r w:rsidR="00B6688A" w:rsidRPr="002A2DD3">
              <w:rPr>
                <w:b w:val="0"/>
              </w:rPr>
              <w:t xml:space="preserve">beef production </w:t>
            </w:r>
            <w:r w:rsidR="00B6688A">
              <w:rPr>
                <w:b w:val="0"/>
              </w:rPr>
              <w:t xml:space="preserve">and/or </w:t>
            </w:r>
            <w:r w:rsidRPr="002A2DD3">
              <w:rPr>
                <w:b w:val="0"/>
              </w:rPr>
              <w:t>animal science.</w:t>
            </w: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905" w:type="dxa"/>
            <w:gridSpan w:val="2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Course Name</w:t>
            </w: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Semester</w:t>
            </w: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4905" w:type="dxa"/>
            <w:gridSpan w:val="2"/>
            <w:tcBorders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  <w:tr w:rsidR="004E7536" w:rsidRPr="00613129" w:rsidTr="00ED7059">
        <w:trPr>
          <w:trHeight w:val="288"/>
        </w:trPr>
        <w:tc>
          <w:tcPr>
            <w:tcW w:w="269" w:type="dxa"/>
            <w:vAlign w:val="bottom"/>
          </w:tcPr>
          <w:p w:rsidR="004E7536" w:rsidRDefault="004E7536" w:rsidP="00ED7059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49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ED7059">
            <w:pPr>
              <w:pStyle w:val="FieldText"/>
              <w:rPr>
                <w:b w:val="0"/>
              </w:rPr>
            </w:pPr>
          </w:p>
        </w:tc>
      </w:tr>
    </w:tbl>
    <w:p w:rsidR="00330050" w:rsidRDefault="00330050" w:rsidP="00330050">
      <w:pPr>
        <w:pStyle w:val="Heading2"/>
      </w:pPr>
      <w:r>
        <w:lastRenderedPageBreak/>
        <w:t>References</w:t>
      </w:r>
    </w:p>
    <w:p w:rsidR="00330050" w:rsidRDefault="00330050" w:rsidP="00490804">
      <w:pPr>
        <w:pStyle w:val="Italic"/>
      </w:pPr>
      <w:r w:rsidRPr="007F3D5B">
        <w:t>Please list t</w:t>
      </w:r>
      <w:r w:rsidR="008A3C30">
        <w:t>wo</w:t>
      </w:r>
      <w:r w:rsidR="00374254">
        <w:t xml:space="preserve"> professional references. One must be an academic reference.</w:t>
      </w:r>
      <w:r w:rsidR="00D83F91">
        <w:t xml:space="preserve"> No letters of reference are required.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4410"/>
        <w:gridCol w:w="1350"/>
        <w:gridCol w:w="3330"/>
      </w:tblGrid>
      <w:tr w:rsidR="000F2DF4" w:rsidRPr="005114CE" w:rsidTr="00164112">
        <w:trPr>
          <w:trHeight w:val="360"/>
        </w:trPr>
        <w:tc>
          <w:tcPr>
            <w:tcW w:w="990" w:type="dxa"/>
            <w:vAlign w:val="bottom"/>
          </w:tcPr>
          <w:p w:rsidR="000F2DF4" w:rsidRPr="005114CE" w:rsidRDefault="000F2DF4" w:rsidP="00164112">
            <w:r w:rsidRPr="005114CE">
              <w:t>Full Name: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F2DF4" w:rsidRPr="005114CE" w:rsidTr="00164112">
        <w:trPr>
          <w:trHeight w:val="360"/>
        </w:trPr>
        <w:tc>
          <w:tcPr>
            <w:tcW w:w="990" w:type="dxa"/>
            <w:vAlign w:val="bottom"/>
          </w:tcPr>
          <w:p w:rsidR="000F2DF4" w:rsidRPr="005114CE" w:rsidRDefault="000D2539" w:rsidP="00164112">
            <w:r>
              <w:t>Company</w:t>
            </w:r>
            <w:r w:rsidR="004A4198" w:rsidRPr="005114CE">
              <w:t>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164112" w:rsidP="00490804">
            <w:pPr>
              <w:pStyle w:val="Heading4"/>
            </w:pPr>
            <w:r>
              <w:t>Title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682C69">
            <w:pPr>
              <w:pStyle w:val="FieldText"/>
            </w:pPr>
          </w:p>
        </w:tc>
      </w:tr>
      <w:tr w:rsidR="00164112" w:rsidRPr="005114CE" w:rsidTr="00164112">
        <w:trPr>
          <w:trHeight w:val="360"/>
        </w:trPr>
        <w:tc>
          <w:tcPr>
            <w:tcW w:w="990" w:type="dxa"/>
            <w:vAlign w:val="bottom"/>
          </w:tcPr>
          <w:p w:rsidR="00164112" w:rsidRDefault="00164112" w:rsidP="00164112">
            <w:r>
              <w:t>Phone: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Default="00164112" w:rsidP="00490804">
            <w:pPr>
              <w:pStyle w:val="Heading4"/>
            </w:pPr>
            <w:r>
              <w:t>Email: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682C69">
            <w:pPr>
              <w:pStyle w:val="FieldText"/>
            </w:pPr>
          </w:p>
        </w:tc>
      </w:tr>
      <w:tr w:rsidR="00164112" w:rsidRPr="005114CE" w:rsidTr="00164112">
        <w:trPr>
          <w:trHeight w:val="360"/>
        </w:trPr>
        <w:tc>
          <w:tcPr>
            <w:tcW w:w="990" w:type="dxa"/>
            <w:vAlign w:val="bottom"/>
          </w:tcPr>
          <w:p w:rsidR="00164112" w:rsidRDefault="00164112" w:rsidP="00164112"/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Default="00164112" w:rsidP="00490804">
            <w:pPr>
              <w:pStyle w:val="Heading4"/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682C69">
            <w:pPr>
              <w:pStyle w:val="FieldText"/>
            </w:pPr>
          </w:p>
        </w:tc>
      </w:tr>
      <w:tr w:rsidR="00D55AFA" w:rsidRPr="005114CE" w:rsidTr="00164112">
        <w:trPr>
          <w:trHeight w:hRule="exact" w:val="144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164112"/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F2DF4" w:rsidRPr="005114CE" w:rsidTr="00164112">
        <w:trPr>
          <w:trHeight w:val="360"/>
        </w:trPr>
        <w:tc>
          <w:tcPr>
            <w:tcW w:w="990" w:type="dxa"/>
            <w:tcBorders>
              <w:top w:val="single" w:sz="4" w:space="0" w:color="auto"/>
            </w:tcBorders>
            <w:vAlign w:val="bottom"/>
          </w:tcPr>
          <w:p w:rsidR="000F2DF4" w:rsidRPr="005114CE" w:rsidRDefault="000F2DF4" w:rsidP="00164112"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D2539" w:rsidRPr="005114CE" w:rsidTr="0097629D">
        <w:trPr>
          <w:trHeight w:val="360"/>
        </w:trPr>
        <w:tc>
          <w:tcPr>
            <w:tcW w:w="990" w:type="dxa"/>
            <w:vAlign w:val="bottom"/>
          </w:tcPr>
          <w:p w:rsidR="000D2539" w:rsidRPr="005114CE" w:rsidRDefault="000D2539" w:rsidP="00164112">
            <w:r>
              <w:t>Company: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D2539" w:rsidRPr="005114CE" w:rsidRDefault="00164112" w:rsidP="00164112">
            <w:pPr>
              <w:pStyle w:val="Heading4"/>
            </w:pPr>
            <w:r>
              <w:t>Title</w:t>
            </w:r>
            <w:r w:rsidR="000D2539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164112" w:rsidRPr="005114CE" w:rsidTr="0097629D">
        <w:trPr>
          <w:trHeight w:val="360"/>
        </w:trPr>
        <w:tc>
          <w:tcPr>
            <w:tcW w:w="990" w:type="dxa"/>
            <w:vAlign w:val="bottom"/>
          </w:tcPr>
          <w:p w:rsidR="00164112" w:rsidRPr="005114CE" w:rsidRDefault="00164112" w:rsidP="00164112">
            <w:r>
              <w:t>Phone:</w:t>
            </w:r>
          </w:p>
        </w:tc>
        <w:tc>
          <w:tcPr>
            <w:tcW w:w="4410" w:type="dxa"/>
            <w:tcBorders>
              <w:left w:val="nil"/>
              <w:bottom w:val="single" w:sz="4" w:space="0" w:color="auto"/>
            </w:tcBorders>
            <w:vAlign w:val="bottom"/>
          </w:tcPr>
          <w:p w:rsidR="00164112" w:rsidRPr="009C220D" w:rsidRDefault="00164112" w:rsidP="00D55AFA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Pr="00164112" w:rsidRDefault="00164112" w:rsidP="00164112">
            <w:pPr>
              <w:pStyle w:val="FieldText"/>
              <w:jc w:val="right"/>
              <w:rPr>
                <w:b w:val="0"/>
              </w:rPr>
            </w:pPr>
            <w:r>
              <w:rPr>
                <w:b w:val="0"/>
              </w:rPr>
              <w:t>Email: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:rsidR="00164112" w:rsidRPr="009C220D" w:rsidRDefault="00164112" w:rsidP="00D55AFA">
            <w:pPr>
              <w:pStyle w:val="FieldText"/>
            </w:pPr>
          </w:p>
        </w:tc>
      </w:tr>
    </w:tbl>
    <w:p w:rsidR="00C92A3C" w:rsidRPr="003020D5" w:rsidRDefault="00C92A3C">
      <w:pPr>
        <w:rPr>
          <w:sz w:val="8"/>
        </w:rPr>
      </w:pPr>
    </w:p>
    <w:p w:rsidR="00871876" w:rsidRDefault="00871876" w:rsidP="00871876">
      <w:pPr>
        <w:pStyle w:val="Heading2"/>
      </w:pPr>
      <w:r w:rsidRPr="009C220D">
        <w:t>Signature</w:t>
      </w:r>
    </w:p>
    <w:p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6145"/>
        <w:gridCol w:w="674"/>
        <w:gridCol w:w="2189"/>
      </w:tblGrid>
      <w:tr w:rsidR="000D2539" w:rsidRPr="005114CE" w:rsidTr="00330050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</w:tr>
    </w:tbl>
    <w:p w:rsidR="005F6E87" w:rsidRPr="004E34C6" w:rsidRDefault="005F6E87" w:rsidP="004E34C6"/>
    <w:sectPr w:rsidR="005F6E87" w:rsidRPr="004E34C6" w:rsidSect="00856C35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DF4" w:rsidRDefault="00A67DF4" w:rsidP="00176E67">
      <w:r>
        <w:separator/>
      </w:r>
    </w:p>
  </w:endnote>
  <w:endnote w:type="continuationSeparator" w:id="0">
    <w:p w:rsidR="00A67DF4" w:rsidRDefault="00A67DF4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31626"/>
      <w:docPartObj>
        <w:docPartGallery w:val="Page Numbers (Bottom of Page)"/>
        <w:docPartUnique/>
      </w:docPartObj>
    </w:sdtPr>
    <w:sdtEndPr/>
    <w:sdtContent>
      <w:p w:rsidR="00176E67" w:rsidRDefault="001219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62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DF4" w:rsidRDefault="00A67DF4" w:rsidP="00176E67">
      <w:r>
        <w:separator/>
      </w:r>
    </w:p>
  </w:footnote>
  <w:footnote w:type="continuationSeparator" w:id="0">
    <w:p w:rsidR="00A67DF4" w:rsidRDefault="00A67DF4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6C"/>
    <w:rsid w:val="000071F7"/>
    <w:rsid w:val="00010B00"/>
    <w:rsid w:val="0002798A"/>
    <w:rsid w:val="00030838"/>
    <w:rsid w:val="00051D0D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5A8"/>
    <w:rsid w:val="00120C95"/>
    <w:rsid w:val="00121971"/>
    <w:rsid w:val="0014663E"/>
    <w:rsid w:val="00164112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2DD3"/>
    <w:rsid w:val="002A6FA9"/>
    <w:rsid w:val="002B4D1D"/>
    <w:rsid w:val="002C10B1"/>
    <w:rsid w:val="002C2218"/>
    <w:rsid w:val="002D222A"/>
    <w:rsid w:val="003020D5"/>
    <w:rsid w:val="003076FD"/>
    <w:rsid w:val="00317005"/>
    <w:rsid w:val="00330050"/>
    <w:rsid w:val="00335259"/>
    <w:rsid w:val="00374254"/>
    <w:rsid w:val="0038534F"/>
    <w:rsid w:val="003929F1"/>
    <w:rsid w:val="003A0920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E7536"/>
    <w:rsid w:val="004F62AD"/>
    <w:rsid w:val="00501AE8"/>
    <w:rsid w:val="00504B65"/>
    <w:rsid w:val="00504F18"/>
    <w:rsid w:val="005114CE"/>
    <w:rsid w:val="0052122B"/>
    <w:rsid w:val="005557F6"/>
    <w:rsid w:val="00563778"/>
    <w:rsid w:val="005806B6"/>
    <w:rsid w:val="005B4AE2"/>
    <w:rsid w:val="005D65CA"/>
    <w:rsid w:val="005E63CC"/>
    <w:rsid w:val="005F6E87"/>
    <w:rsid w:val="00607FED"/>
    <w:rsid w:val="00613129"/>
    <w:rsid w:val="00617C65"/>
    <w:rsid w:val="0063459A"/>
    <w:rsid w:val="00636242"/>
    <w:rsid w:val="0066126B"/>
    <w:rsid w:val="00682C69"/>
    <w:rsid w:val="006D2635"/>
    <w:rsid w:val="006D779C"/>
    <w:rsid w:val="006E4F63"/>
    <w:rsid w:val="006E729E"/>
    <w:rsid w:val="006E7C7A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B7BD5"/>
    <w:rsid w:val="007C1DA0"/>
    <w:rsid w:val="007C71B8"/>
    <w:rsid w:val="007E129A"/>
    <w:rsid w:val="007E2A15"/>
    <w:rsid w:val="007E56C4"/>
    <w:rsid w:val="007F3D5B"/>
    <w:rsid w:val="008107D6"/>
    <w:rsid w:val="008365E6"/>
    <w:rsid w:val="00841645"/>
    <w:rsid w:val="0084396C"/>
    <w:rsid w:val="00852EC6"/>
    <w:rsid w:val="00856C35"/>
    <w:rsid w:val="00871876"/>
    <w:rsid w:val="008753A7"/>
    <w:rsid w:val="0088782D"/>
    <w:rsid w:val="008A3C30"/>
    <w:rsid w:val="008B7081"/>
    <w:rsid w:val="008D7A67"/>
    <w:rsid w:val="008F1108"/>
    <w:rsid w:val="008F2F8A"/>
    <w:rsid w:val="008F5BCD"/>
    <w:rsid w:val="00902964"/>
    <w:rsid w:val="00920507"/>
    <w:rsid w:val="00933455"/>
    <w:rsid w:val="0094790F"/>
    <w:rsid w:val="00966B90"/>
    <w:rsid w:val="009737B7"/>
    <w:rsid w:val="0097629D"/>
    <w:rsid w:val="009802C4"/>
    <w:rsid w:val="009976D9"/>
    <w:rsid w:val="00997A3E"/>
    <w:rsid w:val="009A12D5"/>
    <w:rsid w:val="009A4EA3"/>
    <w:rsid w:val="009A55DC"/>
    <w:rsid w:val="009B1D71"/>
    <w:rsid w:val="009C220D"/>
    <w:rsid w:val="00A211B2"/>
    <w:rsid w:val="00A265ED"/>
    <w:rsid w:val="00A2727E"/>
    <w:rsid w:val="00A35524"/>
    <w:rsid w:val="00A60C9E"/>
    <w:rsid w:val="00A61E7D"/>
    <w:rsid w:val="00A67DF4"/>
    <w:rsid w:val="00A74F99"/>
    <w:rsid w:val="00A82BA3"/>
    <w:rsid w:val="00A855E0"/>
    <w:rsid w:val="00A94ACC"/>
    <w:rsid w:val="00AA2EA7"/>
    <w:rsid w:val="00AE6FA4"/>
    <w:rsid w:val="00B03907"/>
    <w:rsid w:val="00B11811"/>
    <w:rsid w:val="00B17A9D"/>
    <w:rsid w:val="00B311E1"/>
    <w:rsid w:val="00B4735C"/>
    <w:rsid w:val="00B579DF"/>
    <w:rsid w:val="00B6688A"/>
    <w:rsid w:val="00B90EC2"/>
    <w:rsid w:val="00BA268F"/>
    <w:rsid w:val="00BB569D"/>
    <w:rsid w:val="00BC07E3"/>
    <w:rsid w:val="00C079CA"/>
    <w:rsid w:val="00C45FDA"/>
    <w:rsid w:val="00C67741"/>
    <w:rsid w:val="00C74647"/>
    <w:rsid w:val="00C76039"/>
    <w:rsid w:val="00C76480"/>
    <w:rsid w:val="00C80AD2"/>
    <w:rsid w:val="00C92A3C"/>
    <w:rsid w:val="00C92FD6"/>
    <w:rsid w:val="00CE5DC7"/>
    <w:rsid w:val="00CE7D54"/>
    <w:rsid w:val="00CF05ED"/>
    <w:rsid w:val="00D14E73"/>
    <w:rsid w:val="00D23491"/>
    <w:rsid w:val="00D55AFA"/>
    <w:rsid w:val="00D6155E"/>
    <w:rsid w:val="00D83A19"/>
    <w:rsid w:val="00D83F91"/>
    <w:rsid w:val="00D86A85"/>
    <w:rsid w:val="00D90A75"/>
    <w:rsid w:val="00D91353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ED7059"/>
    <w:rsid w:val="00EF4440"/>
    <w:rsid w:val="00F06DD0"/>
    <w:rsid w:val="00F74551"/>
    <w:rsid w:val="00F83033"/>
    <w:rsid w:val="00F8645D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105CA5F"/>
  <w15:docId w15:val="{65C8205D-9E85-45A3-B965-F325A6A7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2C2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mccan2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1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McCann, Joshua Clay</dc:creator>
  <cp:keywords/>
  <cp:lastModifiedBy>McCann, Joshua Clay</cp:lastModifiedBy>
  <cp:revision>2</cp:revision>
  <cp:lastPrinted>2021-11-10T22:57:00Z</cp:lastPrinted>
  <dcterms:created xsi:type="dcterms:W3CDTF">2023-11-08T20:28:00Z</dcterms:created>
  <dcterms:modified xsi:type="dcterms:W3CDTF">2023-11-08T20:28:00Z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